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A5B9" w14:textId="28BD4631" w:rsidR="001B7E6D" w:rsidRPr="007A1F56" w:rsidRDefault="001B7E6D" w:rsidP="001B7E6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A1F56">
        <w:rPr>
          <w:rFonts w:ascii="Times New Roman" w:hAnsi="Times New Roman" w:cs="Times New Roman"/>
          <w:b/>
          <w:bCs/>
        </w:rPr>
        <w:t xml:space="preserve">Численность </w:t>
      </w:r>
      <w:r w:rsidRPr="007A1F56">
        <w:rPr>
          <w:rFonts w:ascii="Times New Roman" w:hAnsi="Times New Roman" w:cs="Times New Roman"/>
          <w:b/>
          <w:bCs/>
        </w:rPr>
        <w:t>воспитанников</w:t>
      </w:r>
    </w:p>
    <w:p w14:paraId="08F5D315" w14:textId="77777777" w:rsidR="007A1F56" w:rsidRPr="007A1F56" w:rsidRDefault="001B7E6D" w:rsidP="001B7E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 xml:space="preserve">по реализуемым образовательным программам </w:t>
      </w:r>
    </w:p>
    <w:p w14:paraId="0F305317" w14:textId="32A898AC" w:rsidR="001B7E6D" w:rsidRPr="007A1F56" w:rsidRDefault="001B7E6D" w:rsidP="001B7E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202</w:t>
      </w:r>
      <w:r w:rsidRPr="007A1F56">
        <w:rPr>
          <w:rFonts w:ascii="Times New Roman" w:hAnsi="Times New Roman" w:cs="Times New Roman"/>
        </w:rPr>
        <w:t>5</w:t>
      </w:r>
      <w:r w:rsidRPr="007A1F56">
        <w:rPr>
          <w:rFonts w:ascii="Times New Roman" w:hAnsi="Times New Roman" w:cs="Times New Roman"/>
        </w:rPr>
        <w:t xml:space="preserve"> — 202</w:t>
      </w:r>
      <w:r w:rsidRPr="007A1F56">
        <w:rPr>
          <w:rFonts w:ascii="Times New Roman" w:hAnsi="Times New Roman" w:cs="Times New Roman"/>
        </w:rPr>
        <w:t>6</w:t>
      </w:r>
      <w:r w:rsidRPr="007A1F56">
        <w:rPr>
          <w:rFonts w:ascii="Times New Roman" w:hAnsi="Times New Roman" w:cs="Times New Roman"/>
        </w:rPr>
        <w:t xml:space="preserve"> учебный год</w:t>
      </w:r>
    </w:p>
    <w:p w14:paraId="55BF827A" w14:textId="4468E494" w:rsidR="007A1F56" w:rsidRPr="007A1F56" w:rsidRDefault="007A1F56" w:rsidP="001B7E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(на 17.09.2025г.)</w:t>
      </w:r>
    </w:p>
    <w:p w14:paraId="7038BEC8" w14:textId="77777777" w:rsidR="001B7E6D" w:rsidRPr="007A1F56" w:rsidRDefault="001B7E6D" w:rsidP="001B7E6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4D79B4F" w14:textId="192E808E" w:rsidR="001B7E6D" w:rsidRPr="007A1F56" w:rsidRDefault="001B7E6D" w:rsidP="007A1F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-</w:t>
      </w:r>
      <w:r w:rsidRPr="007A1F56">
        <w:rPr>
          <w:rFonts w:ascii="Times New Roman" w:hAnsi="Times New Roman" w:cs="Times New Roman"/>
        </w:rPr>
        <w:t xml:space="preserve"> за счет бюджетных ассигнований федерального бюджета: 0 </w:t>
      </w:r>
    </w:p>
    <w:p w14:paraId="7B2AD382" w14:textId="20211325" w:rsidR="001B7E6D" w:rsidRPr="007A1F56" w:rsidRDefault="001B7E6D" w:rsidP="007A1F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-</w:t>
      </w:r>
      <w:r w:rsidRPr="007A1F56">
        <w:rPr>
          <w:rFonts w:ascii="Times New Roman" w:hAnsi="Times New Roman" w:cs="Times New Roman"/>
        </w:rPr>
        <w:t xml:space="preserve"> за счет бюджетов субъектов Российской Федерации: 0 </w:t>
      </w:r>
    </w:p>
    <w:p w14:paraId="5D5E5504" w14:textId="79FA8368" w:rsidR="001B7E6D" w:rsidRPr="007A1F56" w:rsidRDefault="001B7E6D" w:rsidP="007A1F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-</w:t>
      </w:r>
      <w:r w:rsidRPr="007A1F56">
        <w:rPr>
          <w:rFonts w:ascii="Times New Roman" w:hAnsi="Times New Roman" w:cs="Times New Roman"/>
        </w:rPr>
        <w:t xml:space="preserve"> за счет бюджетных ассигнований муниципального бюджета: </w:t>
      </w:r>
      <w:r w:rsidRPr="007A1F56">
        <w:rPr>
          <w:rFonts w:ascii="Times New Roman" w:hAnsi="Times New Roman" w:cs="Times New Roman"/>
        </w:rPr>
        <w:t>79</w:t>
      </w:r>
      <w:r w:rsidRPr="007A1F56">
        <w:rPr>
          <w:rFonts w:ascii="Times New Roman" w:hAnsi="Times New Roman" w:cs="Times New Roman"/>
        </w:rPr>
        <w:t xml:space="preserve"> </w:t>
      </w:r>
    </w:p>
    <w:p w14:paraId="3CC97860" w14:textId="3D3CB8B2" w:rsidR="00AC0FA3" w:rsidRPr="007A1F56" w:rsidRDefault="001B7E6D" w:rsidP="007A1F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1F56">
        <w:rPr>
          <w:rFonts w:ascii="Times New Roman" w:hAnsi="Times New Roman" w:cs="Times New Roman"/>
        </w:rPr>
        <w:t>-</w:t>
      </w:r>
      <w:r w:rsidRPr="007A1F56">
        <w:rPr>
          <w:rFonts w:ascii="Times New Roman" w:hAnsi="Times New Roman" w:cs="Times New Roman"/>
        </w:rPr>
        <w:t xml:space="preserve"> по договорам об образовании за счет средств физических и (или) </w:t>
      </w:r>
      <w:r w:rsidR="007A1F56" w:rsidRPr="007A1F56">
        <w:rPr>
          <w:rFonts w:ascii="Times New Roman" w:hAnsi="Times New Roman" w:cs="Times New Roman"/>
        </w:rPr>
        <w:t>ю</w:t>
      </w:r>
      <w:r w:rsidRPr="007A1F56">
        <w:rPr>
          <w:rFonts w:ascii="Times New Roman" w:hAnsi="Times New Roman" w:cs="Times New Roman"/>
        </w:rPr>
        <w:t>ридических лиц: 0</w:t>
      </w:r>
    </w:p>
    <w:p w14:paraId="6A77536C" w14:textId="77777777" w:rsidR="007A1F56" w:rsidRDefault="007A1F56" w:rsidP="007A1F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27"/>
        <w:gridCol w:w="2204"/>
        <w:gridCol w:w="3049"/>
        <w:gridCol w:w="1766"/>
      </w:tblGrid>
      <w:tr w:rsidR="007A1F56" w:rsidRPr="007A1F56" w14:paraId="7C37AFB8" w14:textId="77777777" w:rsidTr="00B400CD">
        <w:trPr>
          <w:jc w:val="center"/>
        </w:trPr>
        <w:tc>
          <w:tcPr>
            <w:tcW w:w="2327" w:type="dxa"/>
            <w:vAlign w:val="center"/>
          </w:tcPr>
          <w:p w14:paraId="5EC0FC41" w14:textId="72F0DC60" w:rsidR="007A1F56" w:rsidRPr="007A1F56" w:rsidRDefault="007A1F56" w:rsidP="007A1F5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A1F56">
              <w:rPr>
                <w:rFonts w:ascii="Times New Roman" w:hAnsi="Times New Roman" w:cs="Times New Roman"/>
                <w:i/>
                <w:iCs/>
              </w:rPr>
              <w:t>Группа</w:t>
            </w:r>
          </w:p>
        </w:tc>
        <w:tc>
          <w:tcPr>
            <w:tcW w:w="2204" w:type="dxa"/>
            <w:vAlign w:val="center"/>
          </w:tcPr>
          <w:p w14:paraId="2C9A2A6C" w14:textId="1D433BE6" w:rsidR="007A1F56" w:rsidRPr="007A1F56" w:rsidRDefault="007A1F56" w:rsidP="007A1F5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A1F56">
              <w:rPr>
                <w:rFonts w:ascii="Times New Roman" w:hAnsi="Times New Roman" w:cs="Times New Roman"/>
                <w:i/>
                <w:iCs/>
              </w:rPr>
              <w:t>Направленность</w:t>
            </w:r>
          </w:p>
        </w:tc>
        <w:tc>
          <w:tcPr>
            <w:tcW w:w="3049" w:type="dxa"/>
            <w:vAlign w:val="center"/>
          </w:tcPr>
          <w:p w14:paraId="315A3EC9" w14:textId="6482A949" w:rsidR="007A1F56" w:rsidRPr="007A1F56" w:rsidRDefault="007A1F56" w:rsidP="007A1F5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A1F56">
              <w:rPr>
                <w:rFonts w:ascii="Times New Roman" w:hAnsi="Times New Roman" w:cs="Times New Roman"/>
                <w:i/>
                <w:iCs/>
              </w:rPr>
              <w:t>Реквизиты приказа</w:t>
            </w:r>
          </w:p>
        </w:tc>
        <w:tc>
          <w:tcPr>
            <w:tcW w:w="1766" w:type="dxa"/>
            <w:vAlign w:val="center"/>
          </w:tcPr>
          <w:p w14:paraId="6E277EC8" w14:textId="0AD3A2C3" w:rsidR="007A1F56" w:rsidRPr="007A1F56" w:rsidRDefault="007A1F56" w:rsidP="007A1F5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A1F56">
              <w:rPr>
                <w:rFonts w:ascii="Times New Roman" w:hAnsi="Times New Roman" w:cs="Times New Roman"/>
                <w:i/>
                <w:iCs/>
              </w:rPr>
              <w:t>Количество воспитанников</w:t>
            </w:r>
          </w:p>
        </w:tc>
      </w:tr>
      <w:tr w:rsidR="007A1F56" w:rsidRPr="007A1F56" w14:paraId="3A2BFD0A" w14:textId="77777777" w:rsidTr="00B400CD">
        <w:trPr>
          <w:jc w:val="center"/>
        </w:trPr>
        <w:tc>
          <w:tcPr>
            <w:tcW w:w="2327" w:type="dxa"/>
          </w:tcPr>
          <w:p w14:paraId="6B83F038" w14:textId="77777777" w:rsidR="007A1F56" w:rsidRDefault="00447835" w:rsidP="007A1F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</w:t>
            </w:r>
          </w:p>
          <w:p w14:paraId="7F5D29CA" w14:textId="0FA7B37F" w:rsidR="00447835" w:rsidRPr="007A1F56" w:rsidRDefault="00447835" w:rsidP="007A1F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(1,5-3 года)</w:t>
            </w:r>
          </w:p>
        </w:tc>
        <w:tc>
          <w:tcPr>
            <w:tcW w:w="2204" w:type="dxa"/>
          </w:tcPr>
          <w:p w14:paraId="341925A4" w14:textId="77E0641C" w:rsidR="007A1F56" w:rsidRPr="007A1F56" w:rsidRDefault="00447835" w:rsidP="007A1F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3049" w:type="dxa"/>
          </w:tcPr>
          <w:p w14:paraId="43C5D6C6" w14:textId="07F85F54" w:rsidR="007A1F56" w:rsidRPr="007A1F56" w:rsidRDefault="00B400CD" w:rsidP="00B40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49/2-од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 29.08.2025г.</w:t>
            </w:r>
          </w:p>
        </w:tc>
        <w:tc>
          <w:tcPr>
            <w:tcW w:w="1766" w:type="dxa"/>
          </w:tcPr>
          <w:p w14:paraId="17CD4DBD" w14:textId="2253BA37" w:rsidR="007A1F56" w:rsidRPr="007A1F56" w:rsidRDefault="00B400CD" w:rsidP="007A1F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400CD" w:rsidRPr="007A1F56" w14:paraId="690F8B06" w14:textId="77777777" w:rsidTr="00B400CD">
        <w:trPr>
          <w:jc w:val="center"/>
        </w:trPr>
        <w:tc>
          <w:tcPr>
            <w:tcW w:w="2327" w:type="dxa"/>
          </w:tcPr>
          <w:p w14:paraId="6506127C" w14:textId="77777777" w:rsidR="00B400CD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</w:t>
            </w:r>
          </w:p>
          <w:p w14:paraId="44973702" w14:textId="5E8BA9FF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2204" w:type="dxa"/>
          </w:tcPr>
          <w:p w14:paraId="7826216A" w14:textId="3495ED07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6A95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3049" w:type="dxa"/>
          </w:tcPr>
          <w:p w14:paraId="69DCC99B" w14:textId="4686F3DA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49/2-од</w:t>
            </w:r>
            <w:r w:rsidRPr="006C33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29.08.2025г.</w:t>
            </w:r>
          </w:p>
        </w:tc>
        <w:tc>
          <w:tcPr>
            <w:tcW w:w="1766" w:type="dxa"/>
          </w:tcPr>
          <w:p w14:paraId="562F20F0" w14:textId="19CDD750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400CD" w:rsidRPr="007A1F56" w14:paraId="34076D05" w14:textId="77777777" w:rsidTr="00B400CD">
        <w:trPr>
          <w:jc w:val="center"/>
        </w:trPr>
        <w:tc>
          <w:tcPr>
            <w:tcW w:w="2327" w:type="dxa"/>
          </w:tcPr>
          <w:p w14:paraId="76B56604" w14:textId="2CAD5F31" w:rsidR="00B400CD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14555E57" w14:textId="69DAC1AE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(4-5 лет)</w:t>
            </w:r>
          </w:p>
        </w:tc>
        <w:tc>
          <w:tcPr>
            <w:tcW w:w="2204" w:type="dxa"/>
          </w:tcPr>
          <w:p w14:paraId="2A10FE6F" w14:textId="76B3072C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6A95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3049" w:type="dxa"/>
          </w:tcPr>
          <w:p w14:paraId="4887EBC6" w14:textId="77777777" w:rsidR="00B400CD" w:rsidRDefault="00B400CD" w:rsidP="00B400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49/2-од</w:t>
            </w:r>
            <w:r w:rsidRPr="006C33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29.08.2025г.</w:t>
            </w:r>
          </w:p>
          <w:p w14:paraId="68FD9F18" w14:textId="648506F6" w:rsidR="00E072F4" w:rsidRPr="007A1F56" w:rsidRDefault="00E072F4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31 от 03.09.2025г.</w:t>
            </w:r>
          </w:p>
        </w:tc>
        <w:tc>
          <w:tcPr>
            <w:tcW w:w="1766" w:type="dxa"/>
          </w:tcPr>
          <w:p w14:paraId="64CD5374" w14:textId="4377E8F1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0CD" w:rsidRPr="007A1F56" w14:paraId="5C03F0D6" w14:textId="77777777" w:rsidTr="00B400CD">
        <w:trPr>
          <w:jc w:val="center"/>
        </w:trPr>
        <w:tc>
          <w:tcPr>
            <w:tcW w:w="2327" w:type="dxa"/>
          </w:tcPr>
          <w:p w14:paraId="4443F778" w14:textId="193C3D46" w:rsidR="00B400CD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1BEE3787" w14:textId="62A8C547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лет)</w:t>
            </w:r>
          </w:p>
        </w:tc>
        <w:tc>
          <w:tcPr>
            <w:tcW w:w="2204" w:type="dxa"/>
          </w:tcPr>
          <w:p w14:paraId="1CD5004D" w14:textId="4D2716D3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6A95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3049" w:type="dxa"/>
          </w:tcPr>
          <w:p w14:paraId="32793DAD" w14:textId="0B609F0E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49/2-од</w:t>
            </w:r>
            <w:r w:rsidRPr="006C33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29.08.2025г.</w:t>
            </w:r>
          </w:p>
        </w:tc>
        <w:tc>
          <w:tcPr>
            <w:tcW w:w="1766" w:type="dxa"/>
          </w:tcPr>
          <w:p w14:paraId="703FD60F" w14:textId="560157DD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B400CD" w:rsidRPr="007A1F56" w14:paraId="6D87BB9B" w14:textId="77777777" w:rsidTr="00B400CD">
        <w:trPr>
          <w:jc w:val="center"/>
        </w:trPr>
        <w:tc>
          <w:tcPr>
            <w:tcW w:w="2327" w:type="dxa"/>
          </w:tcPr>
          <w:p w14:paraId="61B3D6ED" w14:textId="4F0974A0" w:rsidR="00B400CD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  <w:p w14:paraId="1E3B3775" w14:textId="1DA8416E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2204" w:type="dxa"/>
          </w:tcPr>
          <w:p w14:paraId="60CB44B1" w14:textId="6FA36F98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6A95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3049" w:type="dxa"/>
          </w:tcPr>
          <w:p w14:paraId="71171530" w14:textId="14C2A046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400C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49/2-од</w:t>
            </w:r>
            <w:r w:rsidRPr="006C335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29.08.2025г.</w:t>
            </w:r>
          </w:p>
        </w:tc>
        <w:tc>
          <w:tcPr>
            <w:tcW w:w="1766" w:type="dxa"/>
          </w:tcPr>
          <w:p w14:paraId="1D94B8F1" w14:textId="3B1681B6" w:rsidR="00B400CD" w:rsidRPr="007A1F56" w:rsidRDefault="00B400CD" w:rsidP="00B400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14:paraId="6295674E" w14:textId="77777777" w:rsidR="007A1F56" w:rsidRDefault="007A1F56" w:rsidP="007A1F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A59E0" w14:textId="77777777" w:rsidR="007A1F56" w:rsidRDefault="007A1F56" w:rsidP="007A1F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F1018" w14:textId="77777777" w:rsidR="007A1F56" w:rsidRPr="001B7E6D" w:rsidRDefault="007A1F56" w:rsidP="007A1F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151325621799860972593249704829105498913750279315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Украинец  Евгения 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22.03.2025 по 22.03.2026</w:t>
            </w:r>
          </w:p>
        </w:tc>
      </w:tr>
    </w:tbl>
    <w:sectPr xmlns:w="http://schemas.openxmlformats.org/wordprocessingml/2006/main" w:rsidR="007A1F56" w:rsidRPr="001B7E6D" w:rsidSect="007A1F5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07">
    <w:multiLevelType w:val="hybridMultilevel"/>
    <w:lvl w:ilvl="0" w:tplc="63789461">
      <w:start w:val="1"/>
      <w:numFmt w:val="decimal"/>
      <w:lvlText w:val="%1."/>
      <w:lvlJc w:val="left"/>
      <w:pPr>
        <w:ind w:left="720" w:hanging="360"/>
      </w:pPr>
    </w:lvl>
    <w:lvl w:ilvl="1" w:tplc="63789461" w:tentative="1">
      <w:start w:val="1"/>
      <w:numFmt w:val="lowerLetter"/>
      <w:lvlText w:val="%2."/>
      <w:lvlJc w:val="left"/>
      <w:pPr>
        <w:ind w:left="1440" w:hanging="360"/>
      </w:pPr>
    </w:lvl>
    <w:lvl w:ilvl="2" w:tplc="63789461" w:tentative="1">
      <w:start w:val="1"/>
      <w:numFmt w:val="lowerRoman"/>
      <w:lvlText w:val="%3."/>
      <w:lvlJc w:val="right"/>
      <w:pPr>
        <w:ind w:left="2160" w:hanging="180"/>
      </w:pPr>
    </w:lvl>
    <w:lvl w:ilvl="3" w:tplc="63789461" w:tentative="1">
      <w:start w:val="1"/>
      <w:numFmt w:val="decimal"/>
      <w:lvlText w:val="%4."/>
      <w:lvlJc w:val="left"/>
      <w:pPr>
        <w:ind w:left="2880" w:hanging="360"/>
      </w:pPr>
    </w:lvl>
    <w:lvl w:ilvl="4" w:tplc="63789461" w:tentative="1">
      <w:start w:val="1"/>
      <w:numFmt w:val="lowerLetter"/>
      <w:lvlText w:val="%5."/>
      <w:lvlJc w:val="left"/>
      <w:pPr>
        <w:ind w:left="3600" w:hanging="360"/>
      </w:pPr>
    </w:lvl>
    <w:lvl w:ilvl="5" w:tplc="63789461" w:tentative="1">
      <w:start w:val="1"/>
      <w:numFmt w:val="lowerRoman"/>
      <w:lvlText w:val="%6."/>
      <w:lvlJc w:val="right"/>
      <w:pPr>
        <w:ind w:left="4320" w:hanging="180"/>
      </w:pPr>
    </w:lvl>
    <w:lvl w:ilvl="6" w:tplc="63789461" w:tentative="1">
      <w:start w:val="1"/>
      <w:numFmt w:val="decimal"/>
      <w:lvlText w:val="%7."/>
      <w:lvlJc w:val="left"/>
      <w:pPr>
        <w:ind w:left="5040" w:hanging="360"/>
      </w:pPr>
    </w:lvl>
    <w:lvl w:ilvl="7" w:tplc="63789461" w:tentative="1">
      <w:start w:val="1"/>
      <w:numFmt w:val="lowerLetter"/>
      <w:lvlText w:val="%8."/>
      <w:lvlJc w:val="left"/>
      <w:pPr>
        <w:ind w:left="5760" w:hanging="360"/>
      </w:pPr>
    </w:lvl>
    <w:lvl w:ilvl="8" w:tplc="637894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06">
    <w:multiLevelType w:val="hybridMultilevel"/>
    <w:lvl w:ilvl="0" w:tplc="281894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06">
    <w:abstractNumId w:val="7106"/>
  </w:num>
  <w:num w:numId="7107">
    <w:abstractNumId w:val="71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A3"/>
    <w:rsid w:val="001B7E6D"/>
    <w:rsid w:val="002605C3"/>
    <w:rsid w:val="00447835"/>
    <w:rsid w:val="007A1F56"/>
    <w:rsid w:val="00AC0FA3"/>
    <w:rsid w:val="00B400CD"/>
    <w:rsid w:val="00E0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F6D9"/>
  <w15:chartTrackingRefBased/>
  <w15:docId w15:val="{37AC1FAF-CFFC-4902-A0A0-B43A13A5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F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F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F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F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F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F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F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F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F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F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FA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A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598040494" Type="http://schemas.openxmlformats.org/officeDocument/2006/relationships/numbering" Target="numbering.xml"/><Relationship Id="rId205772712" Type="http://schemas.openxmlformats.org/officeDocument/2006/relationships/footnotes" Target="footnotes.xml"/><Relationship Id="rId470599073" Type="http://schemas.openxmlformats.org/officeDocument/2006/relationships/endnotes" Target="endnotes.xml"/><Relationship Id="rId325914198" Type="http://schemas.openxmlformats.org/officeDocument/2006/relationships/comments" Target="comments.xml"/><Relationship Id="rId358662885" Type="http://schemas.microsoft.com/office/2011/relationships/commentsExtended" Target="commentsExtended.xml"/><Relationship Id="rId68238731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E1j4eFJpzevsXF5wZREUSyIT3Qs=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</SignatureValue>
  <KeyInfo>
    <X509Data>
      <X509Certificate>MIIFpzCCA48CFBqBrPHmqQNJfXbJit9K+UdGGmSTMA0GCSqGSIb3DQEBCwUAMIGQ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98040494"/>
            <mdssi:RelationshipReference SourceId="rId205772712"/>
            <mdssi:RelationshipReference SourceId="rId470599073"/>
            <mdssi:RelationshipReference SourceId="rId325914198"/>
            <mdssi:RelationshipReference SourceId="rId358662885"/>
            <mdssi:RelationshipReference SourceId="rId682387311"/>
          </Transform>
          <Transform Algorithm="http://www.w3.org/TR/2001/REC-xml-c14n-20010315"/>
        </Transforms>
        <DigestMethod Algorithm="http://www.w3.org/2000/09/xmldsig#sha1"/>
        <DigestValue>t1fNrr0ZnBwOtpCfJoSDqrE5XsA=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ukkZWVGJfQdet0rL/1aIFzENRh4=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j9ZPXBZLn8K7B+l9p8dfvXeB2K8=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xJvd2PQY7HkL9EZd+WcsGzsSXqY=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9+MyapKW4VQep9gbFJHQOfRP0d4=</DigestValue>
      </Reference>
      <Reference URI="/word/styles.xml?ContentType=application/vnd.openxmlformats-officedocument.wordprocessingml.styles+xml">
        <DigestMethod Algorithm="http://www.w3.org/2000/09/xmldsig#sha1"/>
        <DigestValue>OjmF5VKlJAkqTc59P9Fe4gKay4U=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qgalOnA4dRgMFV3NMIu4wvQwrCY=</DigestValue>
      </Reference>
    </Manifest>
    <SignatureProperties>
      <SignatureProperty Id="idSignatureTime" Target="#idPackageSignature">
        <mdssi:SignatureTime>
          <mdssi:Format>YYYY-MM-DDThh:mm:ssTZD</mdssi:Format>
          <mdssi:Value>2025-09-22T06:50:02Z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Яблокова</dc:creator>
  <cp:keywords/>
  <dc:description/>
  <cp:lastModifiedBy>Марина Яблокова</cp:lastModifiedBy>
  <cp:revision>3</cp:revision>
  <dcterms:created xsi:type="dcterms:W3CDTF">2025-09-22T06:29:00Z</dcterms:created>
  <dcterms:modified xsi:type="dcterms:W3CDTF">2025-09-22T06:42:00Z</dcterms:modified>
</cp:coreProperties>
</file>